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0BA13" w14:textId="77777777" w:rsidR="00563777" w:rsidRPr="00F84D0B" w:rsidRDefault="00563777" w:rsidP="005637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cstheme="minorHAnsi"/>
          <w:b/>
          <w:bCs/>
          <w:i/>
          <w:iCs/>
          <w:sz w:val="32"/>
        </w:rPr>
      </w:pPr>
      <w:r w:rsidRPr="00F84D0B">
        <w:rPr>
          <w:rFonts w:cstheme="minorHAnsi"/>
          <w:b/>
          <w:bCs/>
          <w:i/>
          <w:iCs/>
          <w:sz w:val="32"/>
        </w:rPr>
        <w:t xml:space="preserve">Anno scolastico </w:t>
      </w:r>
      <w:proofErr w:type="gramStart"/>
      <w:r w:rsidRPr="00F84D0B">
        <w:rPr>
          <w:rFonts w:cstheme="minorHAnsi"/>
          <w:b/>
          <w:bCs/>
          <w:i/>
          <w:iCs/>
          <w:sz w:val="32"/>
        </w:rPr>
        <w:t>…….</w:t>
      </w:r>
      <w:proofErr w:type="gramEnd"/>
      <w:r w:rsidRPr="00F84D0B">
        <w:rPr>
          <w:rFonts w:cstheme="minorHAnsi"/>
          <w:b/>
          <w:bCs/>
          <w:i/>
          <w:iCs/>
          <w:sz w:val="32"/>
        </w:rPr>
        <w:t>.</w:t>
      </w:r>
    </w:p>
    <w:p w14:paraId="1D80BA14" w14:textId="77777777" w:rsidR="00563777" w:rsidRPr="00F84D0B" w:rsidRDefault="00563777" w:rsidP="005637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cstheme="minorHAnsi"/>
          <w:b/>
          <w:bCs/>
          <w:i/>
          <w:iCs/>
          <w:sz w:val="32"/>
        </w:rPr>
      </w:pPr>
      <w:r w:rsidRPr="00F84D0B">
        <w:rPr>
          <w:rFonts w:cstheme="minorHAnsi"/>
          <w:b/>
          <w:bCs/>
          <w:i/>
          <w:iCs/>
          <w:sz w:val="32"/>
        </w:rPr>
        <w:t xml:space="preserve">Scuola dell'Infanzia </w:t>
      </w:r>
    </w:p>
    <w:p w14:paraId="1D80BA15" w14:textId="77777777" w:rsidR="00563777" w:rsidRPr="00F84D0B" w:rsidRDefault="00563777" w:rsidP="005637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cstheme="minorHAnsi"/>
          <w:b/>
          <w:bCs/>
          <w:sz w:val="28"/>
        </w:rPr>
      </w:pPr>
      <w:r w:rsidRPr="00F84D0B">
        <w:rPr>
          <w:rFonts w:cstheme="minorHAnsi"/>
          <w:b/>
          <w:bCs/>
          <w:i/>
          <w:iCs/>
          <w:sz w:val="32"/>
        </w:rPr>
        <w:t>PROFILO INIZIALE DELLA CLASSE</w:t>
      </w:r>
    </w:p>
    <w:p w14:paraId="1D80BA16" w14:textId="77777777" w:rsidR="00563777" w:rsidRDefault="00563777" w:rsidP="00563777">
      <w:pPr>
        <w:jc w:val="center"/>
        <w:rPr>
          <w:rFonts w:ascii="Tahoma" w:hAnsi="Tahoma" w:cs="Tahoma"/>
          <w:b/>
          <w:bCs/>
          <w:sz w:val="28"/>
        </w:rPr>
      </w:pPr>
    </w:p>
    <w:p w14:paraId="1D80BA17" w14:textId="77777777" w:rsidR="00563777" w:rsidRPr="00F84D0B" w:rsidRDefault="00563777" w:rsidP="00563777">
      <w:pPr>
        <w:jc w:val="center"/>
        <w:rPr>
          <w:rFonts w:cstheme="minorHAnsi"/>
          <w:b/>
          <w:bCs/>
          <w:sz w:val="28"/>
        </w:rPr>
      </w:pPr>
      <w:r w:rsidRPr="00F84D0B">
        <w:rPr>
          <w:rFonts w:cstheme="minorHAnsi"/>
          <w:b/>
          <w:bCs/>
          <w:sz w:val="28"/>
        </w:rPr>
        <w:t>Sezione__________</w:t>
      </w:r>
    </w:p>
    <w:p w14:paraId="1D80BA18" w14:textId="052B5750" w:rsidR="00563777" w:rsidRDefault="00F84D0B" w:rsidP="00563777">
      <w:pPr>
        <w:jc w:val="center"/>
        <w:rPr>
          <w:rFonts w:ascii="Tahoma" w:hAnsi="Tahoma" w:cs="Tahoma"/>
          <w:b/>
          <w:bCs/>
          <w:sz w:val="28"/>
          <w:u w:val="single"/>
        </w:rPr>
      </w:pPr>
      <w:r>
        <w:rPr>
          <w:rFonts w:cstheme="minorHAnsi"/>
          <w:b/>
          <w:bCs/>
          <w:sz w:val="28"/>
        </w:rPr>
        <w:t xml:space="preserve">    </w:t>
      </w:r>
      <w:r w:rsidR="00563777" w:rsidRPr="00F84D0B">
        <w:rPr>
          <w:rFonts w:cstheme="minorHAnsi"/>
          <w:b/>
          <w:bCs/>
          <w:sz w:val="28"/>
        </w:rPr>
        <w:t xml:space="preserve"> </w:t>
      </w:r>
      <w:proofErr w:type="gramStart"/>
      <w:r w:rsidR="00563777" w:rsidRPr="00F84D0B">
        <w:rPr>
          <w:rFonts w:cstheme="minorHAnsi"/>
          <w:b/>
          <w:bCs/>
          <w:sz w:val="28"/>
        </w:rPr>
        <w:t>Plesso</w:t>
      </w:r>
      <w:r w:rsidR="00563777">
        <w:rPr>
          <w:rFonts w:ascii="Tahoma" w:hAnsi="Tahoma" w:cs="Tahoma"/>
          <w:b/>
          <w:bCs/>
          <w:sz w:val="28"/>
        </w:rPr>
        <w:t>:_</w:t>
      </w:r>
      <w:proofErr w:type="gramEnd"/>
      <w:r w:rsidR="00563777">
        <w:rPr>
          <w:rFonts w:ascii="Tahoma" w:hAnsi="Tahoma" w:cs="Tahoma"/>
          <w:b/>
          <w:bCs/>
          <w:sz w:val="28"/>
        </w:rPr>
        <w:t xml:space="preserve">_________    </w:t>
      </w:r>
    </w:p>
    <w:p w14:paraId="1D80BA1A" w14:textId="77777777" w:rsidR="00563777" w:rsidRDefault="00563777" w:rsidP="00563777">
      <w:pPr>
        <w:jc w:val="both"/>
        <w:rPr>
          <w:rFonts w:ascii="Tahoma" w:hAnsi="Tahoma" w:cs="Tahoma"/>
          <w:b/>
          <w:bCs/>
          <w:sz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7"/>
      </w:tblGrid>
      <w:tr w:rsidR="00563777" w14:paraId="1D80BA1C" w14:textId="77777777" w:rsidTr="00563777">
        <w:trPr>
          <w:jc w:val="center"/>
        </w:trPr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BA1B" w14:textId="77777777" w:rsidR="00563777" w:rsidRPr="00F84D0B" w:rsidRDefault="00563777" w:rsidP="00563777">
            <w:pPr>
              <w:pStyle w:val="Titolo2"/>
              <w:numPr>
                <w:ilvl w:val="1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F84D0B">
              <w:rPr>
                <w:rFonts w:asciiTheme="minorHAnsi" w:hAnsiTheme="minorHAnsi" w:cstheme="minorHAnsi"/>
                <w:sz w:val="28"/>
              </w:rPr>
              <w:t>INSEGNANTI</w:t>
            </w:r>
          </w:p>
        </w:tc>
      </w:tr>
      <w:tr w:rsidR="00563777" w14:paraId="1D80BA1E" w14:textId="77777777" w:rsidTr="00563777">
        <w:trPr>
          <w:jc w:val="center"/>
        </w:trPr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BA1D" w14:textId="77777777" w:rsidR="00563777" w:rsidRDefault="00563777" w:rsidP="00353F80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</w:tr>
      <w:tr w:rsidR="00563777" w14:paraId="1D80BA20" w14:textId="77777777" w:rsidTr="00563777">
        <w:trPr>
          <w:jc w:val="center"/>
        </w:trPr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BA1F" w14:textId="77777777" w:rsidR="00563777" w:rsidRDefault="00563777" w:rsidP="00353F80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</w:tr>
      <w:tr w:rsidR="00563777" w14:paraId="1D80BA22" w14:textId="77777777" w:rsidTr="00563777">
        <w:trPr>
          <w:jc w:val="center"/>
        </w:trPr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BA21" w14:textId="77777777" w:rsidR="00563777" w:rsidRDefault="00563777" w:rsidP="00353F80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</w:tr>
      <w:tr w:rsidR="00563777" w14:paraId="1D80BA24" w14:textId="77777777" w:rsidTr="00563777">
        <w:trPr>
          <w:jc w:val="center"/>
        </w:trPr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BA23" w14:textId="77777777" w:rsidR="00563777" w:rsidRDefault="00563777" w:rsidP="00353F80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</w:tr>
    </w:tbl>
    <w:p w14:paraId="1D80BA25" w14:textId="628C1EFF" w:rsidR="00563777" w:rsidRDefault="00000000" w:rsidP="00563777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cstheme="minorHAnsi"/>
          <w:b/>
          <w:bCs/>
          <w:noProof/>
          <w:sz w:val="28"/>
          <w:szCs w:val="28"/>
        </w:rPr>
        <w:pict w14:anchorId="3E0AAC6C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84.3pt;margin-top:21.4pt;width:22.2pt;height:21.6pt;z-index:251662336;mso-position-horizontal-relative:text;mso-position-vertical-relative:text">
            <v:textbox>
              <w:txbxContent>
                <w:p w14:paraId="2D803066" w14:textId="77777777" w:rsidR="00B60127" w:rsidRDefault="00B60127"/>
              </w:txbxContent>
            </v:textbox>
          </v:shape>
        </w:pict>
      </w:r>
      <w:r>
        <w:rPr>
          <w:rFonts w:cstheme="minorHAnsi"/>
          <w:b/>
          <w:bCs/>
          <w:noProof/>
          <w:sz w:val="28"/>
          <w:szCs w:val="28"/>
        </w:rPr>
        <w:pict w14:anchorId="36736828">
          <v:shape id="_x0000_s2054" type="#_x0000_t202" style="position:absolute;left:0;text-align:left;margin-left:264.9pt;margin-top:22.75pt;width:23.4pt;height:20.85pt;z-index:251661312;mso-position-horizontal-relative:text;mso-position-vertical-relative:text">
            <v:textbox>
              <w:txbxContent>
                <w:p w14:paraId="46771011" w14:textId="77777777" w:rsidR="00B60127" w:rsidRDefault="00B60127"/>
              </w:txbxContent>
            </v:textbox>
          </v:shape>
        </w:pict>
      </w:r>
      <w:r>
        <w:rPr>
          <w:rFonts w:cstheme="minorHAnsi"/>
          <w:b/>
          <w:bCs/>
          <w:noProof/>
          <w:sz w:val="28"/>
          <w:szCs w:val="28"/>
        </w:rPr>
        <w:pict w14:anchorId="32815470">
          <v:shape id="_x0000_s2053" type="#_x0000_t202" style="position:absolute;left:0;text-align:left;margin-left:121.5pt;margin-top:22.75pt;width:21pt;height:17.85pt;z-index:251660288;mso-position-horizontal-relative:text;mso-position-vertical-relative:text">
            <v:textbox>
              <w:txbxContent>
                <w:p w14:paraId="27E7AD15" w14:textId="77777777" w:rsidR="00226257" w:rsidRDefault="00226257"/>
              </w:txbxContent>
            </v:textbox>
          </v:shape>
        </w:pict>
      </w:r>
    </w:p>
    <w:p w14:paraId="1D80BA27" w14:textId="2E4685EA" w:rsidR="00563777" w:rsidRPr="00226257" w:rsidRDefault="00960CE7" w:rsidP="00226257">
      <w:pPr>
        <w:rPr>
          <w:rFonts w:cstheme="minorHAnsi"/>
          <w:b/>
          <w:bCs/>
          <w:sz w:val="28"/>
          <w:szCs w:val="28"/>
        </w:rPr>
      </w:pPr>
      <w:r w:rsidRPr="00226257">
        <w:rPr>
          <w:rFonts w:cstheme="minorHAnsi"/>
          <w:b/>
          <w:bCs/>
          <w:sz w:val="28"/>
          <w:szCs w:val="28"/>
        </w:rPr>
        <w:t xml:space="preserve">NUMERO </w:t>
      </w:r>
      <w:proofErr w:type="gramStart"/>
      <w:r w:rsidRPr="00226257">
        <w:rPr>
          <w:rFonts w:cstheme="minorHAnsi"/>
          <w:b/>
          <w:bCs/>
          <w:sz w:val="28"/>
          <w:szCs w:val="28"/>
        </w:rPr>
        <w:t xml:space="preserve">ALUNNI:   </w:t>
      </w:r>
      <w:proofErr w:type="gramEnd"/>
      <w:r>
        <w:rPr>
          <w:rFonts w:cstheme="minorHAnsi"/>
          <w:b/>
          <w:bCs/>
          <w:sz w:val="28"/>
          <w:szCs w:val="28"/>
        </w:rPr>
        <w:t xml:space="preserve">                             </w:t>
      </w:r>
      <w:r w:rsidRPr="00226257">
        <w:rPr>
          <w:rFonts w:cstheme="minorHAnsi"/>
          <w:b/>
          <w:bCs/>
          <w:sz w:val="28"/>
          <w:szCs w:val="28"/>
        </w:rPr>
        <w:t xml:space="preserve"> </w:t>
      </w:r>
      <w:r w:rsidR="00B60127" w:rsidRPr="00226257">
        <w:rPr>
          <w:rFonts w:cstheme="minorHAnsi"/>
          <w:b/>
          <w:bCs/>
          <w:sz w:val="28"/>
          <w:szCs w:val="28"/>
        </w:rPr>
        <w:t>MASCHI</w:t>
      </w:r>
      <w:r w:rsidR="00B60127">
        <w:rPr>
          <w:rFonts w:cstheme="minorHAnsi"/>
          <w:b/>
          <w:bCs/>
          <w:sz w:val="28"/>
          <w:szCs w:val="28"/>
        </w:rPr>
        <w:t xml:space="preserve"> </w:t>
      </w:r>
      <w:r w:rsidR="00B60127" w:rsidRPr="00226257">
        <w:rPr>
          <w:rFonts w:cstheme="minorHAnsi"/>
          <w:b/>
          <w:bCs/>
          <w:sz w:val="28"/>
          <w:szCs w:val="28"/>
        </w:rPr>
        <w:t xml:space="preserve">            </w:t>
      </w:r>
      <w:r w:rsidR="00B60127">
        <w:rPr>
          <w:rFonts w:cstheme="minorHAnsi"/>
          <w:b/>
          <w:bCs/>
          <w:sz w:val="28"/>
          <w:szCs w:val="28"/>
        </w:rPr>
        <w:t xml:space="preserve">    </w:t>
      </w:r>
      <w:r w:rsidR="00B60127" w:rsidRPr="00226257">
        <w:rPr>
          <w:rFonts w:cstheme="minorHAnsi"/>
          <w:b/>
          <w:bCs/>
          <w:sz w:val="28"/>
          <w:szCs w:val="28"/>
        </w:rPr>
        <w:t xml:space="preserve">FEMMINE </w:t>
      </w:r>
    </w:p>
    <w:p w14:paraId="70001985" w14:textId="77777777" w:rsidR="00154BE7" w:rsidRDefault="00154BE7" w:rsidP="00563777">
      <w:pPr>
        <w:jc w:val="center"/>
        <w:rPr>
          <w:rFonts w:cstheme="minorHAnsi"/>
          <w:b/>
          <w:bCs/>
          <w:sz w:val="28"/>
          <w:szCs w:val="28"/>
        </w:rPr>
      </w:pPr>
    </w:p>
    <w:p w14:paraId="1D80BA28" w14:textId="0AA8EE7F" w:rsidR="00563777" w:rsidRPr="00226257" w:rsidRDefault="00000000" w:rsidP="00563777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pict w14:anchorId="3A3D5455">
          <v:shape id="_x0000_s2056" type="#_x0000_t202" style="position:absolute;left:0;text-align:left;margin-left:-10.5pt;margin-top:23.3pt;width:24pt;height:18.6pt;z-index:251663360">
            <v:textbox>
              <w:txbxContent>
                <w:p w14:paraId="6DBD4CAF" w14:textId="77777777" w:rsidR="00F12BB8" w:rsidRDefault="00F12BB8"/>
              </w:txbxContent>
            </v:textbox>
          </v:shape>
        </w:pict>
      </w:r>
      <w:r w:rsidR="00154BE7" w:rsidRPr="00226257">
        <w:rPr>
          <w:rFonts w:cstheme="minorHAnsi"/>
          <w:b/>
          <w:bCs/>
          <w:sz w:val="28"/>
          <w:szCs w:val="28"/>
        </w:rPr>
        <w:t>ALUNNI PER FASCE DI ETÀ</w:t>
      </w:r>
    </w:p>
    <w:p w14:paraId="1D80BA29" w14:textId="13CCC054" w:rsidR="00563777" w:rsidRDefault="00F12BB8" w:rsidP="00154BE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</w:t>
      </w:r>
      <w:r w:rsidR="00154BE7" w:rsidRPr="00154BE7">
        <w:rPr>
          <w:rFonts w:cstheme="minorHAnsi"/>
          <w:b/>
          <w:bCs/>
          <w:sz w:val="28"/>
          <w:szCs w:val="28"/>
        </w:rPr>
        <w:t>TREENNI</w:t>
      </w:r>
    </w:p>
    <w:p w14:paraId="59B0B23E" w14:textId="30FB0CB1" w:rsidR="00A45C38" w:rsidRPr="00154BE7" w:rsidRDefault="00000000" w:rsidP="00154BE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pict w14:anchorId="04626551">
          <v:shape id="_x0000_s2057" type="#_x0000_t202" style="position:absolute;margin-left:-9.9pt;margin-top:14.8pt;width:23.4pt;height:21.6pt;z-index:251664384">
            <v:textbox>
              <w:txbxContent>
                <w:p w14:paraId="122D8D37" w14:textId="77777777" w:rsidR="00A45C38" w:rsidRDefault="00A45C38"/>
              </w:txbxContent>
            </v:textbox>
          </v:shape>
        </w:pict>
      </w:r>
    </w:p>
    <w:p w14:paraId="1D80BA2A" w14:textId="082025CA" w:rsidR="00563777" w:rsidRDefault="00F12BB8" w:rsidP="00154BE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</w:t>
      </w:r>
      <w:r w:rsidR="00154BE7" w:rsidRPr="00154BE7">
        <w:rPr>
          <w:rFonts w:cstheme="minorHAnsi"/>
          <w:b/>
          <w:bCs/>
          <w:sz w:val="28"/>
          <w:szCs w:val="28"/>
        </w:rPr>
        <w:t>QUATRENNI</w:t>
      </w:r>
    </w:p>
    <w:p w14:paraId="0DB8CF5F" w14:textId="5456679C" w:rsidR="00A45C38" w:rsidRPr="00154BE7" w:rsidRDefault="00000000" w:rsidP="00154BE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pict w14:anchorId="29FD3DEA">
          <v:shape id="_x0000_s2058" type="#_x0000_t202" style="position:absolute;margin-left:-8.7pt;margin-top:22.55pt;width:21.6pt;height:19.2pt;z-index:251665408">
            <v:textbox>
              <w:txbxContent>
                <w:p w14:paraId="0854C756" w14:textId="77777777" w:rsidR="00A45C38" w:rsidRDefault="00A45C38"/>
              </w:txbxContent>
            </v:textbox>
          </v:shape>
        </w:pict>
      </w:r>
    </w:p>
    <w:p w14:paraId="1D80BA2B" w14:textId="1CB7F4DE" w:rsidR="00563777" w:rsidRPr="00154BE7" w:rsidRDefault="00F12BB8" w:rsidP="00154BE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</w:t>
      </w:r>
      <w:r w:rsidR="00154BE7" w:rsidRPr="00154BE7">
        <w:rPr>
          <w:rFonts w:cstheme="minorHAnsi"/>
          <w:b/>
          <w:bCs/>
          <w:sz w:val="28"/>
          <w:szCs w:val="28"/>
        </w:rPr>
        <w:t xml:space="preserve">CINQUENNI </w:t>
      </w:r>
    </w:p>
    <w:p w14:paraId="1D80BA2C" w14:textId="77777777" w:rsidR="00563777" w:rsidRDefault="00563777" w:rsidP="00563777">
      <w:pPr>
        <w:jc w:val="center"/>
      </w:pPr>
    </w:p>
    <w:p w14:paraId="1D80BA2D" w14:textId="77777777" w:rsidR="00563777" w:rsidRDefault="00563777" w:rsidP="00563777">
      <w:pPr>
        <w:jc w:val="center"/>
      </w:pPr>
    </w:p>
    <w:p w14:paraId="39CE6501" w14:textId="77777777" w:rsidR="008F39A1" w:rsidRDefault="008F39A1" w:rsidP="00563777">
      <w:pPr>
        <w:jc w:val="center"/>
      </w:pPr>
    </w:p>
    <w:p w14:paraId="7DCC6408" w14:textId="355A6616" w:rsidR="007133F9" w:rsidRDefault="00000000" w:rsidP="00AB7489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cstheme="minorHAnsi"/>
          <w:b/>
          <w:bCs/>
          <w:sz w:val="28"/>
        </w:rPr>
      </w:pPr>
      <w:r>
        <w:rPr>
          <w:rFonts w:cstheme="minorHAnsi"/>
          <w:b/>
          <w:bCs/>
          <w:noProof/>
          <w:sz w:val="28"/>
        </w:rPr>
        <w:pict w14:anchorId="680B255E">
          <v:shape id="_x0000_s2051" type="#_x0000_t202" style="position:absolute;left:0;text-align:left;margin-left:239.1pt;margin-top:.5pt;width:22.8pt;height:17.4pt;z-index:251658240">
            <v:textbox>
              <w:txbxContent>
                <w:p w14:paraId="56EA2FA0" w14:textId="77777777" w:rsidR="00750300" w:rsidRDefault="00750300"/>
              </w:txbxContent>
            </v:textbox>
          </v:shape>
        </w:pict>
      </w:r>
      <w:r w:rsidR="008F39A1" w:rsidRPr="007133F9">
        <w:rPr>
          <w:rFonts w:cstheme="minorHAnsi"/>
          <w:b/>
          <w:bCs/>
          <w:sz w:val="28"/>
        </w:rPr>
        <w:t xml:space="preserve">NUMERO ALUNNI IN DIFFICOLTÀ: </w:t>
      </w:r>
      <w:r w:rsidR="00750300">
        <w:rPr>
          <w:rFonts w:cstheme="minorHAnsi"/>
          <w:b/>
          <w:bCs/>
          <w:sz w:val="28"/>
        </w:rPr>
        <w:t xml:space="preserve">  </w:t>
      </w:r>
    </w:p>
    <w:p w14:paraId="41BD7AB5" w14:textId="6F5253C2" w:rsidR="006C57B3" w:rsidRPr="007133F9" w:rsidRDefault="0061069E" w:rsidP="00AB7489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cstheme="minorHAnsi"/>
          <w:b/>
          <w:bCs/>
          <w:sz w:val="28"/>
        </w:rPr>
      </w:pPr>
      <w:r w:rsidRPr="007133F9">
        <w:rPr>
          <w:rFonts w:cstheme="minorHAnsi"/>
          <w:b/>
          <w:bCs/>
          <w:sz w:val="28"/>
        </w:rPr>
        <w:t>TIP</w:t>
      </w:r>
      <w:r w:rsidR="00405615">
        <w:rPr>
          <w:rFonts w:cstheme="minorHAnsi"/>
          <w:b/>
          <w:bCs/>
          <w:sz w:val="28"/>
        </w:rPr>
        <w:t>I</w:t>
      </w:r>
      <w:r w:rsidRPr="007133F9">
        <w:rPr>
          <w:rFonts w:cstheme="minorHAnsi"/>
          <w:b/>
          <w:bCs/>
          <w:sz w:val="28"/>
        </w:rPr>
        <w:t xml:space="preserve"> DI SVANTAGGIO</w:t>
      </w:r>
      <w:r w:rsidR="004B740C" w:rsidRPr="007133F9">
        <w:rPr>
          <w:rFonts w:cstheme="minorHAnsi"/>
          <w:b/>
          <w:bCs/>
          <w:sz w:val="28"/>
        </w:rPr>
        <w:t>:</w:t>
      </w:r>
    </w:p>
    <w:p w14:paraId="335EE880" w14:textId="238E6463" w:rsidR="004B740C" w:rsidRPr="0028398D" w:rsidRDefault="00164C9F" w:rsidP="004B740C">
      <w:pPr>
        <w:pStyle w:val="Paragrafoelenco"/>
        <w:numPr>
          <w:ilvl w:val="0"/>
          <w:numId w:val="5"/>
        </w:numPr>
        <w:tabs>
          <w:tab w:val="num" w:pos="1898"/>
        </w:tabs>
        <w:suppressAutoHyphens/>
        <w:spacing w:after="200" w:line="276" w:lineRule="auto"/>
        <w:ind w:left="1080"/>
        <w:jc w:val="both"/>
        <w:rPr>
          <w:rFonts w:ascii="Tahoma" w:hAnsi="Tahoma" w:cs="Tahoma"/>
          <w:b/>
          <w:bCs/>
          <w:sz w:val="28"/>
          <w:szCs w:val="28"/>
        </w:rPr>
      </w:pPr>
      <w:r w:rsidRPr="0028398D">
        <w:rPr>
          <w:sz w:val="28"/>
          <w:szCs w:val="28"/>
        </w:rPr>
        <w:t xml:space="preserve">Svantaggio </w:t>
      </w:r>
      <w:r w:rsidR="004B740C" w:rsidRPr="0028398D">
        <w:rPr>
          <w:sz w:val="28"/>
          <w:szCs w:val="28"/>
        </w:rPr>
        <w:t>linguistico/culturale</w:t>
      </w:r>
    </w:p>
    <w:p w14:paraId="0F57CA97" w14:textId="3D3526E5" w:rsidR="00164C9F" w:rsidRPr="0028398D" w:rsidRDefault="00164C9F" w:rsidP="004B740C">
      <w:pPr>
        <w:pStyle w:val="Paragrafoelenco"/>
        <w:numPr>
          <w:ilvl w:val="0"/>
          <w:numId w:val="5"/>
        </w:numPr>
        <w:tabs>
          <w:tab w:val="num" w:pos="1898"/>
        </w:tabs>
        <w:suppressAutoHyphens/>
        <w:spacing w:after="200" w:line="276" w:lineRule="auto"/>
        <w:ind w:left="1080"/>
        <w:jc w:val="both"/>
        <w:rPr>
          <w:rFonts w:ascii="Tahoma" w:hAnsi="Tahoma" w:cs="Tahoma"/>
          <w:b/>
          <w:bCs/>
          <w:sz w:val="28"/>
          <w:szCs w:val="28"/>
        </w:rPr>
      </w:pPr>
      <w:r w:rsidRPr="0028398D">
        <w:rPr>
          <w:sz w:val="28"/>
          <w:szCs w:val="28"/>
        </w:rPr>
        <w:t>Svantaggio socio/economico</w:t>
      </w:r>
    </w:p>
    <w:p w14:paraId="5532C0FF" w14:textId="3C789606" w:rsidR="00164C9F" w:rsidRPr="004C4DD5" w:rsidRDefault="00164C9F" w:rsidP="00164C9F">
      <w:pPr>
        <w:pStyle w:val="Paragrafoelenco"/>
        <w:numPr>
          <w:ilvl w:val="0"/>
          <w:numId w:val="5"/>
        </w:numPr>
        <w:tabs>
          <w:tab w:val="num" w:pos="1898"/>
        </w:tabs>
        <w:suppressAutoHyphens/>
        <w:spacing w:after="200" w:line="276" w:lineRule="auto"/>
        <w:ind w:left="1080"/>
        <w:jc w:val="both"/>
        <w:rPr>
          <w:rFonts w:ascii="Tahoma" w:hAnsi="Tahoma" w:cs="Tahoma"/>
          <w:b/>
          <w:bCs/>
          <w:sz w:val="28"/>
          <w:szCs w:val="28"/>
        </w:rPr>
      </w:pPr>
      <w:r w:rsidRPr="0028398D">
        <w:rPr>
          <w:sz w:val="28"/>
          <w:szCs w:val="28"/>
        </w:rPr>
        <w:t>Svantaggio dovuto a difficoltà comportamentali</w:t>
      </w:r>
    </w:p>
    <w:p w14:paraId="4F64EC7F" w14:textId="5F14D87B" w:rsidR="00AF3E51" w:rsidRPr="00CB7E42" w:rsidRDefault="00AF3E51" w:rsidP="00170DED">
      <w:pPr>
        <w:suppressAutoHyphens/>
        <w:spacing w:after="200" w:line="276" w:lineRule="auto"/>
        <w:jc w:val="both"/>
        <w:rPr>
          <w:b/>
          <w:bCs/>
          <w:sz w:val="28"/>
          <w:szCs w:val="28"/>
        </w:rPr>
      </w:pPr>
      <w:bookmarkStart w:id="0" w:name="_Hlk111033503"/>
      <w:bookmarkStart w:id="1" w:name="_Hlk112936845"/>
    </w:p>
    <w:tbl>
      <w:tblPr>
        <w:tblStyle w:val="Grigliatabella"/>
        <w:tblW w:w="9529" w:type="dxa"/>
        <w:tblInd w:w="360" w:type="dxa"/>
        <w:tblLook w:val="04A0" w:firstRow="1" w:lastRow="0" w:firstColumn="1" w:lastColumn="0" w:noHBand="0" w:noVBand="1"/>
      </w:tblPr>
      <w:tblGrid>
        <w:gridCol w:w="2725"/>
        <w:gridCol w:w="6804"/>
      </w:tblGrid>
      <w:tr w:rsidR="00492213" w:rsidRPr="00CB7E42" w14:paraId="6932F387" w14:textId="77777777" w:rsidTr="00CB7E42">
        <w:tc>
          <w:tcPr>
            <w:tcW w:w="2725" w:type="dxa"/>
          </w:tcPr>
          <w:p w14:paraId="7BD2E34F" w14:textId="2C6267FA" w:rsidR="00492213" w:rsidRPr="00CB7E42" w:rsidRDefault="00492213" w:rsidP="0056377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NOME ALUNNO</w:t>
            </w:r>
          </w:p>
        </w:tc>
        <w:tc>
          <w:tcPr>
            <w:tcW w:w="6804" w:type="dxa"/>
          </w:tcPr>
          <w:p w14:paraId="6467479B" w14:textId="77777777" w:rsidR="00492213" w:rsidRPr="00CB7E42" w:rsidRDefault="00492213" w:rsidP="0056377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1610D" w:rsidRPr="00CB7E42" w14:paraId="701CEBAF" w14:textId="77777777" w:rsidTr="00CB7E42">
        <w:tc>
          <w:tcPr>
            <w:tcW w:w="2725" w:type="dxa"/>
          </w:tcPr>
          <w:p w14:paraId="67CB116F" w14:textId="643C6396" w:rsidR="00C1610D" w:rsidRDefault="00C1610D" w:rsidP="0056377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ETA’</w:t>
            </w:r>
          </w:p>
        </w:tc>
        <w:tc>
          <w:tcPr>
            <w:tcW w:w="6804" w:type="dxa"/>
          </w:tcPr>
          <w:p w14:paraId="7468B60C" w14:textId="77777777" w:rsidR="00C1610D" w:rsidRPr="00CB7E42" w:rsidRDefault="00C1610D" w:rsidP="0056377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73C0E" w:rsidRPr="00CB7E42" w14:paraId="37055E60" w14:textId="77777777" w:rsidTr="00CB7E42">
        <w:tc>
          <w:tcPr>
            <w:tcW w:w="2725" w:type="dxa"/>
          </w:tcPr>
          <w:p w14:paraId="06E87B5F" w14:textId="348D1477" w:rsidR="00D73C0E" w:rsidRPr="00CB7E42" w:rsidRDefault="00D73C0E" w:rsidP="00563777">
            <w:pPr>
              <w:jc w:val="both"/>
              <w:rPr>
                <w:b/>
                <w:bCs/>
                <w:sz w:val="28"/>
                <w:szCs w:val="28"/>
              </w:rPr>
            </w:pPr>
            <w:r w:rsidRPr="00CB7E42">
              <w:rPr>
                <w:b/>
                <w:bCs/>
                <w:sz w:val="28"/>
                <w:szCs w:val="28"/>
              </w:rPr>
              <w:t>TIPO</w:t>
            </w:r>
            <w:r w:rsidR="00CB7E42">
              <w:rPr>
                <w:b/>
                <w:bCs/>
                <w:sz w:val="28"/>
                <w:szCs w:val="28"/>
              </w:rPr>
              <w:t xml:space="preserve"> di </w:t>
            </w:r>
            <w:r w:rsidRPr="00CB7E42">
              <w:rPr>
                <w:b/>
                <w:bCs/>
                <w:sz w:val="28"/>
                <w:szCs w:val="28"/>
              </w:rPr>
              <w:t>SVANTAGGIO</w:t>
            </w:r>
          </w:p>
          <w:p w14:paraId="5E259EAD" w14:textId="02475DDC" w:rsidR="000277E4" w:rsidRPr="00CB7E42" w:rsidRDefault="000277E4" w:rsidP="0056377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14:paraId="747E941F" w14:textId="31C69DBC" w:rsidR="00D73C0E" w:rsidRPr="00CB7E42" w:rsidRDefault="00D73C0E" w:rsidP="0056377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0251B" w:rsidRPr="00CB7E42" w14:paraId="58362563" w14:textId="77777777" w:rsidTr="00C54657">
        <w:tc>
          <w:tcPr>
            <w:tcW w:w="9529" w:type="dxa"/>
            <w:gridSpan w:val="2"/>
          </w:tcPr>
          <w:p w14:paraId="79DE1770" w14:textId="5FEC0F23" w:rsidR="0000251B" w:rsidRPr="00CB7E42" w:rsidRDefault="0000251B" w:rsidP="00D60BB2">
            <w:pPr>
              <w:jc w:val="both"/>
              <w:rPr>
                <w:b/>
                <w:bCs/>
                <w:sz w:val="28"/>
                <w:szCs w:val="28"/>
              </w:rPr>
            </w:pPr>
            <w:r w:rsidRPr="00CB7E42">
              <w:rPr>
                <w:b/>
                <w:bCs/>
                <w:sz w:val="28"/>
                <w:szCs w:val="28"/>
              </w:rPr>
              <w:t>BREVE DESCRIZIONE OTTOBRE</w:t>
            </w:r>
          </w:p>
        </w:tc>
      </w:tr>
      <w:tr w:rsidR="009B2122" w:rsidRPr="00CB7E42" w14:paraId="416CB095" w14:textId="77777777" w:rsidTr="00A40FFE">
        <w:trPr>
          <w:trHeight w:val="826"/>
        </w:trPr>
        <w:tc>
          <w:tcPr>
            <w:tcW w:w="9529" w:type="dxa"/>
            <w:gridSpan w:val="2"/>
          </w:tcPr>
          <w:p w14:paraId="43557B6C" w14:textId="77777777" w:rsidR="009B2122" w:rsidRPr="00CB7E42" w:rsidRDefault="009B2122" w:rsidP="00563777">
            <w:pPr>
              <w:jc w:val="both"/>
              <w:rPr>
                <w:sz w:val="28"/>
                <w:szCs w:val="28"/>
              </w:rPr>
            </w:pPr>
          </w:p>
        </w:tc>
      </w:tr>
      <w:tr w:rsidR="009B2122" w:rsidRPr="00CB7E42" w14:paraId="7D9EFCAC" w14:textId="77777777" w:rsidTr="007C1954">
        <w:trPr>
          <w:trHeight w:val="410"/>
        </w:trPr>
        <w:tc>
          <w:tcPr>
            <w:tcW w:w="9529" w:type="dxa"/>
            <w:gridSpan w:val="2"/>
          </w:tcPr>
          <w:p w14:paraId="6AC40920" w14:textId="40913CC6" w:rsidR="009B2122" w:rsidRPr="00CB7E42" w:rsidRDefault="009B2122" w:rsidP="00563777">
            <w:pPr>
              <w:jc w:val="both"/>
              <w:rPr>
                <w:sz w:val="28"/>
                <w:szCs w:val="28"/>
              </w:rPr>
            </w:pPr>
            <w:r w:rsidRPr="00CB7E42">
              <w:rPr>
                <w:b/>
                <w:bCs/>
                <w:sz w:val="28"/>
                <w:szCs w:val="28"/>
              </w:rPr>
              <w:t>BREVE DESCRIZIONE GIUGNO</w:t>
            </w:r>
          </w:p>
        </w:tc>
      </w:tr>
      <w:tr w:rsidR="009B2122" w:rsidRPr="00CB7E42" w14:paraId="4615DE70" w14:textId="77777777" w:rsidTr="00465887">
        <w:trPr>
          <w:trHeight w:val="826"/>
        </w:trPr>
        <w:tc>
          <w:tcPr>
            <w:tcW w:w="9529" w:type="dxa"/>
            <w:gridSpan w:val="2"/>
          </w:tcPr>
          <w:p w14:paraId="43C3B57A" w14:textId="77777777" w:rsidR="009B2122" w:rsidRPr="00CB7E42" w:rsidRDefault="009B2122" w:rsidP="00563777">
            <w:pPr>
              <w:jc w:val="both"/>
              <w:rPr>
                <w:sz w:val="28"/>
                <w:szCs w:val="28"/>
              </w:rPr>
            </w:pPr>
          </w:p>
        </w:tc>
      </w:tr>
      <w:bookmarkEnd w:id="0"/>
      <w:bookmarkEnd w:id="1"/>
    </w:tbl>
    <w:p w14:paraId="2613F7C5" w14:textId="77777777" w:rsidR="005655C0" w:rsidRDefault="005655C0" w:rsidP="00595546">
      <w:pPr>
        <w:jc w:val="both"/>
      </w:pPr>
    </w:p>
    <w:p w14:paraId="14BB7314" w14:textId="77777777" w:rsidR="00170DED" w:rsidRPr="00CB7E42" w:rsidRDefault="00170DED" w:rsidP="00170DED">
      <w:pPr>
        <w:suppressAutoHyphens/>
        <w:spacing w:after="200" w:line="276" w:lineRule="auto"/>
        <w:jc w:val="both"/>
        <w:rPr>
          <w:b/>
          <w:bCs/>
          <w:sz w:val="28"/>
          <w:szCs w:val="28"/>
        </w:rPr>
      </w:pPr>
    </w:p>
    <w:tbl>
      <w:tblPr>
        <w:tblStyle w:val="Grigliatabella"/>
        <w:tblW w:w="9529" w:type="dxa"/>
        <w:tblInd w:w="360" w:type="dxa"/>
        <w:tblLook w:val="04A0" w:firstRow="1" w:lastRow="0" w:firstColumn="1" w:lastColumn="0" w:noHBand="0" w:noVBand="1"/>
      </w:tblPr>
      <w:tblGrid>
        <w:gridCol w:w="2725"/>
        <w:gridCol w:w="6804"/>
      </w:tblGrid>
      <w:tr w:rsidR="00170DED" w:rsidRPr="00CB7E42" w14:paraId="365FC4F9" w14:textId="77777777" w:rsidTr="00D41926">
        <w:tc>
          <w:tcPr>
            <w:tcW w:w="2725" w:type="dxa"/>
          </w:tcPr>
          <w:p w14:paraId="763A93E3" w14:textId="77777777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NOME ALUNNO</w:t>
            </w:r>
          </w:p>
        </w:tc>
        <w:tc>
          <w:tcPr>
            <w:tcW w:w="6804" w:type="dxa"/>
          </w:tcPr>
          <w:p w14:paraId="40487290" w14:textId="77777777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70DED" w:rsidRPr="00CB7E42" w14:paraId="76BFB873" w14:textId="77777777" w:rsidTr="00D41926">
        <w:tc>
          <w:tcPr>
            <w:tcW w:w="2725" w:type="dxa"/>
          </w:tcPr>
          <w:p w14:paraId="131442F3" w14:textId="77777777" w:rsidR="00170DED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ETA’</w:t>
            </w:r>
          </w:p>
        </w:tc>
        <w:tc>
          <w:tcPr>
            <w:tcW w:w="6804" w:type="dxa"/>
          </w:tcPr>
          <w:p w14:paraId="0B592A7D" w14:textId="77777777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70DED" w:rsidRPr="00CB7E42" w14:paraId="149A6F30" w14:textId="77777777" w:rsidTr="00D41926">
        <w:tc>
          <w:tcPr>
            <w:tcW w:w="2725" w:type="dxa"/>
          </w:tcPr>
          <w:p w14:paraId="34141913" w14:textId="77777777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  <w:r w:rsidRPr="00CB7E42">
              <w:rPr>
                <w:b/>
                <w:bCs/>
                <w:sz w:val="28"/>
                <w:szCs w:val="28"/>
              </w:rPr>
              <w:t>TIPO</w:t>
            </w:r>
            <w:r>
              <w:rPr>
                <w:b/>
                <w:bCs/>
                <w:sz w:val="28"/>
                <w:szCs w:val="28"/>
              </w:rPr>
              <w:t xml:space="preserve"> di </w:t>
            </w:r>
            <w:r w:rsidRPr="00CB7E42">
              <w:rPr>
                <w:b/>
                <w:bCs/>
                <w:sz w:val="28"/>
                <w:szCs w:val="28"/>
              </w:rPr>
              <w:t>SVANTAGGIO</w:t>
            </w:r>
          </w:p>
          <w:p w14:paraId="0212CD24" w14:textId="77777777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14:paraId="26548C63" w14:textId="77777777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70DED" w:rsidRPr="00CB7E42" w14:paraId="6775DDAD" w14:textId="77777777" w:rsidTr="00D41926">
        <w:tc>
          <w:tcPr>
            <w:tcW w:w="9529" w:type="dxa"/>
            <w:gridSpan w:val="2"/>
          </w:tcPr>
          <w:p w14:paraId="03A837EB" w14:textId="074F59D2" w:rsidR="00170DED" w:rsidRPr="00CB7E42" w:rsidRDefault="00170DED" w:rsidP="00D41926">
            <w:pPr>
              <w:jc w:val="both"/>
              <w:rPr>
                <w:b/>
                <w:bCs/>
                <w:sz w:val="28"/>
                <w:szCs w:val="28"/>
              </w:rPr>
            </w:pPr>
            <w:r w:rsidRPr="00CB7E42">
              <w:rPr>
                <w:b/>
                <w:bCs/>
                <w:sz w:val="28"/>
                <w:szCs w:val="28"/>
              </w:rPr>
              <w:t>BREVE DESCRIZIONE OTTOBRE</w:t>
            </w:r>
          </w:p>
        </w:tc>
      </w:tr>
      <w:tr w:rsidR="00170DED" w:rsidRPr="00CB7E42" w14:paraId="6203232B" w14:textId="77777777" w:rsidTr="00D41926">
        <w:trPr>
          <w:trHeight w:val="826"/>
        </w:trPr>
        <w:tc>
          <w:tcPr>
            <w:tcW w:w="9529" w:type="dxa"/>
            <w:gridSpan w:val="2"/>
          </w:tcPr>
          <w:p w14:paraId="2FC6359A" w14:textId="77777777" w:rsidR="00170DED" w:rsidRPr="00CB7E42" w:rsidRDefault="00170DED" w:rsidP="00D41926">
            <w:pPr>
              <w:jc w:val="both"/>
              <w:rPr>
                <w:sz w:val="28"/>
                <w:szCs w:val="28"/>
              </w:rPr>
            </w:pPr>
          </w:p>
        </w:tc>
      </w:tr>
      <w:tr w:rsidR="00170DED" w:rsidRPr="00CB7E42" w14:paraId="343390A3" w14:textId="77777777" w:rsidTr="00D41926">
        <w:trPr>
          <w:trHeight w:val="410"/>
        </w:trPr>
        <w:tc>
          <w:tcPr>
            <w:tcW w:w="9529" w:type="dxa"/>
            <w:gridSpan w:val="2"/>
          </w:tcPr>
          <w:p w14:paraId="2D691ABD" w14:textId="4E9AB8FD" w:rsidR="00170DED" w:rsidRPr="00CB7E42" w:rsidRDefault="00170DED" w:rsidP="00D41926">
            <w:pPr>
              <w:jc w:val="both"/>
              <w:rPr>
                <w:sz w:val="28"/>
                <w:szCs w:val="28"/>
              </w:rPr>
            </w:pPr>
            <w:r w:rsidRPr="00CB7E42">
              <w:rPr>
                <w:b/>
                <w:bCs/>
                <w:sz w:val="28"/>
                <w:szCs w:val="28"/>
              </w:rPr>
              <w:t>BREVE DESCRIZIONE GIUGN</w:t>
            </w:r>
            <w:r w:rsidR="00904507">
              <w:rPr>
                <w:b/>
                <w:bCs/>
                <w:sz w:val="28"/>
                <w:szCs w:val="28"/>
              </w:rPr>
              <w:t>O</w:t>
            </w:r>
          </w:p>
        </w:tc>
      </w:tr>
      <w:tr w:rsidR="00170DED" w:rsidRPr="00CB7E42" w14:paraId="7EFDF999" w14:textId="77777777" w:rsidTr="00D41926">
        <w:trPr>
          <w:trHeight w:val="826"/>
        </w:trPr>
        <w:tc>
          <w:tcPr>
            <w:tcW w:w="9529" w:type="dxa"/>
            <w:gridSpan w:val="2"/>
          </w:tcPr>
          <w:p w14:paraId="39409E19" w14:textId="77777777" w:rsidR="00170DED" w:rsidRPr="00CB7E42" w:rsidRDefault="00170DED" w:rsidP="00D41926">
            <w:pPr>
              <w:jc w:val="both"/>
              <w:rPr>
                <w:sz w:val="28"/>
                <w:szCs w:val="28"/>
              </w:rPr>
            </w:pPr>
          </w:p>
        </w:tc>
      </w:tr>
    </w:tbl>
    <w:p w14:paraId="2E083297" w14:textId="3B3A1AEF" w:rsidR="004C4DD5" w:rsidRPr="004C4DD5" w:rsidRDefault="00996E37" w:rsidP="006B447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Per </w:t>
      </w:r>
      <w:r w:rsidR="00C55656">
        <w:rPr>
          <w:b/>
          <w:bCs/>
          <w:sz w:val="28"/>
          <w:szCs w:val="28"/>
        </w:rPr>
        <w:t xml:space="preserve">gli alunni di 5 </w:t>
      </w:r>
      <w:r w:rsidR="004C1BB0">
        <w:rPr>
          <w:b/>
          <w:bCs/>
          <w:sz w:val="28"/>
          <w:szCs w:val="28"/>
        </w:rPr>
        <w:t>anni viene</w:t>
      </w:r>
      <w:r w:rsidR="00070BFC">
        <w:rPr>
          <w:b/>
          <w:bCs/>
          <w:sz w:val="28"/>
          <w:szCs w:val="28"/>
        </w:rPr>
        <w:t xml:space="preserve"> </w:t>
      </w:r>
      <w:r w:rsidR="00E23A48">
        <w:rPr>
          <w:b/>
          <w:bCs/>
          <w:sz w:val="28"/>
          <w:szCs w:val="28"/>
        </w:rPr>
        <w:t>riportata su questa scheda solo la descrizione iniziale (</w:t>
      </w:r>
      <w:r w:rsidR="00A87FB2">
        <w:rPr>
          <w:b/>
          <w:bCs/>
          <w:sz w:val="28"/>
          <w:szCs w:val="28"/>
        </w:rPr>
        <w:t>di ottobre) a giugno viene</w:t>
      </w:r>
      <w:r w:rsidR="00C55656">
        <w:rPr>
          <w:b/>
          <w:bCs/>
          <w:sz w:val="28"/>
          <w:szCs w:val="28"/>
        </w:rPr>
        <w:t xml:space="preserve"> redatta la scheda di raccordo </w:t>
      </w:r>
      <w:r w:rsidR="007F3475">
        <w:rPr>
          <w:b/>
          <w:bCs/>
          <w:sz w:val="28"/>
          <w:szCs w:val="28"/>
        </w:rPr>
        <w:t>con la scuola primaria</w:t>
      </w:r>
    </w:p>
    <w:p w14:paraId="3921621D" w14:textId="77777777" w:rsidR="004C4DD5" w:rsidRDefault="004C4DD5" w:rsidP="006B447A">
      <w:pPr>
        <w:jc w:val="both"/>
      </w:pPr>
    </w:p>
    <w:p w14:paraId="1D80BA47" w14:textId="2060EDB3" w:rsidR="00563777" w:rsidRPr="001942C2" w:rsidRDefault="00000000" w:rsidP="00563777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cstheme="minorHAnsi"/>
          <w:b/>
          <w:bCs/>
          <w:sz w:val="28"/>
        </w:rPr>
      </w:pPr>
      <w:r>
        <w:rPr>
          <w:rFonts w:cstheme="minorHAnsi"/>
          <w:b/>
          <w:bCs/>
          <w:noProof/>
          <w:sz w:val="28"/>
        </w:rPr>
        <w:pict w14:anchorId="59C2C8C3">
          <v:shape id="_x0000_s2052" type="#_x0000_t202" style="position:absolute;left:0;text-align:left;margin-left:287.1pt;margin-top:2.55pt;width:24pt;height:16.8pt;z-index:251659264">
            <v:textbox>
              <w:txbxContent>
                <w:p w14:paraId="39562400" w14:textId="77777777" w:rsidR="00872BC7" w:rsidRDefault="00872BC7"/>
              </w:txbxContent>
            </v:textbox>
          </v:shape>
        </w:pict>
      </w:r>
      <w:r w:rsidR="002A4AA6" w:rsidRPr="001942C2">
        <w:rPr>
          <w:rFonts w:cstheme="minorHAnsi"/>
          <w:b/>
          <w:bCs/>
          <w:sz w:val="28"/>
        </w:rPr>
        <w:t xml:space="preserve">NUMERO ALUNNI DIVERSAMENTE ABILI: </w:t>
      </w:r>
    </w:p>
    <w:p w14:paraId="09E71EC9" w14:textId="28F395AD" w:rsidR="00593621" w:rsidRPr="002A4AA6" w:rsidRDefault="002A4AA6" w:rsidP="00593621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cstheme="minorHAnsi"/>
        </w:rPr>
      </w:pPr>
      <w:r w:rsidRPr="002A4AA6">
        <w:rPr>
          <w:rFonts w:cstheme="minorHAnsi"/>
          <w:b/>
          <w:bCs/>
          <w:sz w:val="28"/>
        </w:rPr>
        <w:t>DESCRIZIONE: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8"/>
      </w:tblGrid>
      <w:tr w:rsidR="00593621" w14:paraId="236E545B" w14:textId="77777777" w:rsidTr="006928BC"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212DB" w14:textId="77777777" w:rsidR="00593621" w:rsidRDefault="00593621" w:rsidP="006928BC">
            <w:pPr>
              <w:suppressAutoHyphens/>
              <w:spacing w:after="200" w:line="276" w:lineRule="auto"/>
              <w:jc w:val="both"/>
              <w:rPr>
                <w:rFonts w:ascii="Tahoma" w:eastAsia="Calibri" w:hAnsi="Tahoma" w:cs="Tahoma"/>
                <w:sz w:val="24"/>
                <w:szCs w:val="24"/>
                <w:lang w:eastAsia="ar-SA"/>
              </w:rPr>
            </w:pPr>
          </w:p>
          <w:p w14:paraId="7035366C" w14:textId="77777777" w:rsidR="00AF41BA" w:rsidRDefault="00AF41BA" w:rsidP="006928BC">
            <w:pPr>
              <w:suppressAutoHyphens/>
              <w:spacing w:after="200" w:line="276" w:lineRule="auto"/>
              <w:jc w:val="both"/>
              <w:rPr>
                <w:rFonts w:ascii="Tahoma" w:eastAsia="Calibri" w:hAnsi="Tahoma" w:cs="Tahoma"/>
                <w:sz w:val="24"/>
                <w:szCs w:val="24"/>
                <w:lang w:eastAsia="ar-SA"/>
              </w:rPr>
            </w:pPr>
          </w:p>
          <w:p w14:paraId="3FEF8147" w14:textId="77777777" w:rsidR="002E1408" w:rsidRDefault="002E1408" w:rsidP="006928BC">
            <w:pPr>
              <w:suppressAutoHyphens/>
              <w:spacing w:after="200" w:line="276" w:lineRule="auto"/>
              <w:jc w:val="both"/>
              <w:rPr>
                <w:rFonts w:ascii="Tahoma" w:eastAsia="Calibri" w:hAnsi="Tahoma" w:cs="Tahoma"/>
                <w:sz w:val="24"/>
                <w:szCs w:val="24"/>
                <w:lang w:eastAsia="ar-SA"/>
              </w:rPr>
            </w:pPr>
          </w:p>
          <w:p w14:paraId="35E34F3D" w14:textId="77777777" w:rsidR="002E1408" w:rsidRDefault="002E1408" w:rsidP="006928BC">
            <w:pPr>
              <w:suppressAutoHyphens/>
              <w:spacing w:after="200" w:line="276" w:lineRule="auto"/>
              <w:jc w:val="both"/>
              <w:rPr>
                <w:rFonts w:ascii="Tahoma" w:eastAsia="Calibri" w:hAnsi="Tahoma" w:cs="Tahoma"/>
                <w:sz w:val="24"/>
                <w:szCs w:val="24"/>
                <w:lang w:eastAsia="ar-SA"/>
              </w:rPr>
            </w:pPr>
          </w:p>
          <w:p w14:paraId="1CF2A345" w14:textId="105A3879" w:rsidR="00AF41BA" w:rsidRPr="007C323B" w:rsidRDefault="00AF41BA" w:rsidP="006928BC">
            <w:pPr>
              <w:suppressAutoHyphens/>
              <w:spacing w:after="200" w:line="276" w:lineRule="auto"/>
              <w:jc w:val="both"/>
              <w:rPr>
                <w:rFonts w:ascii="Tahoma" w:eastAsia="Calibri" w:hAnsi="Tahoma" w:cs="Tahoma"/>
                <w:sz w:val="24"/>
                <w:szCs w:val="24"/>
                <w:lang w:eastAsia="ar-SA"/>
              </w:rPr>
            </w:pPr>
          </w:p>
        </w:tc>
      </w:tr>
    </w:tbl>
    <w:p w14:paraId="30265028" w14:textId="77777777" w:rsidR="00322044" w:rsidRDefault="00322044" w:rsidP="00322044">
      <w:pPr>
        <w:suppressAutoHyphens/>
        <w:spacing w:after="200" w:line="276" w:lineRule="auto"/>
        <w:ind w:left="720"/>
        <w:jc w:val="both"/>
        <w:rPr>
          <w:b/>
          <w:bCs/>
        </w:rPr>
      </w:pPr>
    </w:p>
    <w:p w14:paraId="7DCE4C34" w14:textId="77777777" w:rsidR="006B6E40" w:rsidRPr="00C95626" w:rsidRDefault="006B6E40" w:rsidP="001E518D">
      <w:pPr>
        <w:suppressAutoHyphens/>
        <w:spacing w:after="200" w:line="276" w:lineRule="auto"/>
        <w:jc w:val="both"/>
        <w:rPr>
          <w:b/>
          <w:bCs/>
        </w:rPr>
      </w:pPr>
    </w:p>
    <w:p w14:paraId="7002ED6E" w14:textId="0A729B14" w:rsidR="00C01839" w:rsidRPr="00702CF5" w:rsidRDefault="0085231C" w:rsidP="001942C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cstheme="minorHAnsi"/>
          <w:b/>
          <w:bCs/>
        </w:rPr>
      </w:pPr>
      <w:r w:rsidRPr="001942C2">
        <w:rPr>
          <w:rFonts w:cstheme="minorHAnsi"/>
          <w:b/>
          <w:bCs/>
          <w:sz w:val="28"/>
          <w:szCs w:val="28"/>
        </w:rPr>
        <w:t>ANALISI DELLA SITUAZIONE DI PARTENZA</w:t>
      </w:r>
      <w:r w:rsidR="00911FCD" w:rsidRPr="001942C2">
        <w:rPr>
          <w:rFonts w:cstheme="minorHAnsi"/>
          <w:b/>
          <w:bCs/>
          <w:sz w:val="28"/>
          <w:szCs w:val="28"/>
        </w:rPr>
        <w:t xml:space="preserve"> (</w:t>
      </w:r>
      <w:r w:rsidR="00911FCD" w:rsidRPr="001942C2">
        <w:rPr>
          <w:rFonts w:cstheme="minorHAnsi"/>
          <w:b/>
          <w:bCs/>
          <w:sz w:val="28"/>
        </w:rPr>
        <w:t>abilità e</w:t>
      </w:r>
      <w:r w:rsidR="001942C2" w:rsidRPr="001942C2">
        <w:rPr>
          <w:rFonts w:cstheme="minorHAnsi"/>
          <w:b/>
          <w:bCs/>
          <w:sz w:val="28"/>
        </w:rPr>
        <w:t xml:space="preserve"> </w:t>
      </w:r>
      <w:r w:rsidR="00911FCD" w:rsidRPr="001942C2">
        <w:rPr>
          <w:rFonts w:cstheme="minorHAnsi"/>
          <w:b/>
          <w:bCs/>
          <w:sz w:val="28"/>
        </w:rPr>
        <w:t>conoscenze possedute</w:t>
      </w:r>
      <w:r w:rsidR="009F4266">
        <w:rPr>
          <w:rFonts w:cstheme="minorHAnsi"/>
          <w:b/>
          <w:bCs/>
          <w:sz w:val="28"/>
        </w:rPr>
        <w:t>/</w:t>
      </w:r>
      <w:r w:rsidR="00911FCD" w:rsidRPr="001942C2">
        <w:rPr>
          <w:rFonts w:cstheme="minorHAnsi"/>
          <w:b/>
          <w:bCs/>
          <w:sz w:val="28"/>
        </w:rPr>
        <w:t xml:space="preserve"> livello di socializzazione</w:t>
      </w:r>
      <w:r w:rsidR="001942C2" w:rsidRPr="001942C2">
        <w:rPr>
          <w:rFonts w:cstheme="minorHAnsi"/>
          <w:b/>
          <w:bCs/>
        </w:rPr>
        <w:t>)</w:t>
      </w:r>
      <w:r w:rsidR="001942C2" w:rsidRPr="001942C2">
        <w:rPr>
          <w:rFonts w:cstheme="minorHAnsi"/>
          <w:b/>
          <w:bCs/>
          <w:sz w:val="28"/>
          <w:szCs w:val="28"/>
        </w:rPr>
        <w:t xml:space="preserve"> </w:t>
      </w:r>
      <w:r w:rsidRPr="001942C2">
        <w:rPr>
          <w:rFonts w:cstheme="minorHAnsi"/>
          <w:b/>
          <w:bCs/>
          <w:sz w:val="28"/>
          <w:szCs w:val="28"/>
        </w:rPr>
        <w:t xml:space="preserve">ED EVENTUALI </w:t>
      </w:r>
      <w:r w:rsidR="00F83B26" w:rsidRPr="001942C2">
        <w:rPr>
          <w:rFonts w:cstheme="minorHAnsi"/>
          <w:b/>
          <w:bCs/>
          <w:sz w:val="28"/>
          <w:szCs w:val="28"/>
        </w:rPr>
        <w:t xml:space="preserve">OSSERVAZIONI </w:t>
      </w:r>
      <w:r w:rsidR="00770521" w:rsidRPr="001942C2">
        <w:rPr>
          <w:rFonts w:cstheme="minorHAnsi"/>
          <w:b/>
          <w:bCs/>
          <w:sz w:val="28"/>
          <w:szCs w:val="28"/>
        </w:rPr>
        <w:t xml:space="preserve">RELATIVE A </w:t>
      </w:r>
      <w:r w:rsidR="00187B3D" w:rsidRPr="001942C2">
        <w:rPr>
          <w:rFonts w:cstheme="minorHAnsi"/>
          <w:b/>
          <w:bCs/>
          <w:sz w:val="28"/>
          <w:szCs w:val="28"/>
        </w:rPr>
        <w:t>SITUAZIONI DA MONITORARE</w:t>
      </w:r>
    </w:p>
    <w:p w14:paraId="33CD19B5" w14:textId="77777777" w:rsidR="00702CF5" w:rsidRPr="004021A2" w:rsidRDefault="00702CF5" w:rsidP="00070B16">
      <w:pPr>
        <w:suppressAutoHyphens/>
        <w:spacing w:after="200" w:line="276" w:lineRule="auto"/>
        <w:ind w:left="720"/>
        <w:jc w:val="both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8755F" w:rsidRPr="00702CF5" w14:paraId="54203158" w14:textId="77777777" w:rsidTr="0088755F">
        <w:tc>
          <w:tcPr>
            <w:tcW w:w="9778" w:type="dxa"/>
          </w:tcPr>
          <w:p w14:paraId="546768EB" w14:textId="77777777" w:rsidR="0088755F" w:rsidRPr="00702CF5" w:rsidRDefault="0088755F" w:rsidP="00E92523">
            <w:pPr>
              <w:jc w:val="center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GRUPPO ALUNNI TRE ANNI</w:t>
            </w:r>
          </w:p>
          <w:p w14:paraId="26A647E0" w14:textId="58F89B37" w:rsidR="00422F61" w:rsidRPr="00702CF5" w:rsidRDefault="00422F61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  <w:tr w:rsidR="0088755F" w:rsidRPr="00702CF5" w14:paraId="314DD62A" w14:textId="77777777" w:rsidTr="0088755F">
        <w:tc>
          <w:tcPr>
            <w:tcW w:w="9778" w:type="dxa"/>
          </w:tcPr>
          <w:p w14:paraId="0C5A132F" w14:textId="77777777" w:rsidR="0088755F" w:rsidRPr="00702CF5" w:rsidRDefault="009322C6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BREVE DESCRIZIONE OTTOBRE</w:t>
            </w:r>
          </w:p>
          <w:p w14:paraId="3F2AE4EE" w14:textId="77777777" w:rsidR="00E92523" w:rsidRPr="00702CF5" w:rsidRDefault="00E92523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  <w:p w14:paraId="7211D60E" w14:textId="769EA4F3" w:rsidR="00E92523" w:rsidRPr="00702CF5" w:rsidRDefault="00E92523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  <w:tr w:rsidR="0088755F" w:rsidRPr="00702CF5" w14:paraId="1FFA039E" w14:textId="77777777" w:rsidTr="0088755F">
        <w:tc>
          <w:tcPr>
            <w:tcW w:w="9778" w:type="dxa"/>
          </w:tcPr>
          <w:p w14:paraId="0D76DD7A" w14:textId="77777777" w:rsidR="0088755F" w:rsidRPr="00702CF5" w:rsidRDefault="009322C6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BREVE DESCRIZIONE GIUGNO</w:t>
            </w:r>
          </w:p>
          <w:p w14:paraId="46110D6F" w14:textId="77777777" w:rsidR="00E92523" w:rsidRPr="00702CF5" w:rsidRDefault="00E92523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  <w:p w14:paraId="121DE57F" w14:textId="241B4ACB" w:rsidR="00E92523" w:rsidRPr="00702CF5" w:rsidRDefault="00E92523" w:rsidP="00563777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</w:tbl>
    <w:p w14:paraId="1D80BA72" w14:textId="77777777" w:rsidR="00563777" w:rsidRDefault="00563777" w:rsidP="00563777">
      <w:pPr>
        <w:jc w:val="both"/>
        <w:rPr>
          <w:rFonts w:cstheme="minorHAnsi"/>
          <w:b/>
          <w:bCs/>
          <w:sz w:val="28"/>
        </w:rPr>
      </w:pPr>
    </w:p>
    <w:p w14:paraId="356B45E8" w14:textId="77777777" w:rsidR="00170DED" w:rsidRDefault="00170DED" w:rsidP="00563777">
      <w:pPr>
        <w:jc w:val="both"/>
        <w:rPr>
          <w:rFonts w:cstheme="minorHAnsi"/>
          <w:b/>
          <w:bCs/>
          <w:sz w:val="28"/>
        </w:rPr>
      </w:pPr>
    </w:p>
    <w:p w14:paraId="6494BFD0" w14:textId="77777777" w:rsidR="006C7AAC" w:rsidRDefault="006C7AAC" w:rsidP="00563777">
      <w:pPr>
        <w:jc w:val="both"/>
        <w:rPr>
          <w:rFonts w:cstheme="minorHAnsi"/>
          <w:b/>
          <w:bCs/>
          <w:sz w:val="28"/>
        </w:rPr>
      </w:pPr>
    </w:p>
    <w:p w14:paraId="0D086813" w14:textId="77777777" w:rsidR="00B55BB5" w:rsidRPr="00702CF5" w:rsidRDefault="00B55BB5" w:rsidP="00563777">
      <w:pPr>
        <w:jc w:val="both"/>
        <w:rPr>
          <w:rFonts w:cstheme="minorHAnsi"/>
          <w:b/>
          <w:bCs/>
          <w:sz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2523" w:rsidRPr="00702CF5" w14:paraId="2736ADC1" w14:textId="77777777" w:rsidTr="007A762A">
        <w:tc>
          <w:tcPr>
            <w:tcW w:w="9778" w:type="dxa"/>
          </w:tcPr>
          <w:p w14:paraId="17E0CFFC" w14:textId="28F2DF63" w:rsidR="00E92523" w:rsidRPr="00702CF5" w:rsidRDefault="00E92523" w:rsidP="007A762A">
            <w:pPr>
              <w:jc w:val="center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GRUPPO ALUNNI QUATTRO ANNI</w:t>
            </w:r>
          </w:p>
          <w:p w14:paraId="2697C393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  <w:tr w:rsidR="00E92523" w:rsidRPr="00702CF5" w14:paraId="7EEEC386" w14:textId="77777777" w:rsidTr="007A762A">
        <w:tc>
          <w:tcPr>
            <w:tcW w:w="9778" w:type="dxa"/>
          </w:tcPr>
          <w:p w14:paraId="77B4864C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BREVE DESCRIZIONE OTTOBRE</w:t>
            </w:r>
          </w:p>
          <w:p w14:paraId="639112DC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  <w:p w14:paraId="4F8D6880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  <w:tr w:rsidR="00E92523" w:rsidRPr="00702CF5" w14:paraId="3655F485" w14:textId="77777777" w:rsidTr="007A762A">
        <w:tc>
          <w:tcPr>
            <w:tcW w:w="9778" w:type="dxa"/>
          </w:tcPr>
          <w:p w14:paraId="28CFE165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BREVE DESCRIZIONE GIUGNO</w:t>
            </w:r>
          </w:p>
          <w:p w14:paraId="4A06A0F4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  <w:p w14:paraId="7B59927E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</w:tbl>
    <w:p w14:paraId="6E7AB2A5" w14:textId="77777777" w:rsidR="004A1101" w:rsidRDefault="004A1101" w:rsidP="00563777">
      <w:pPr>
        <w:jc w:val="both"/>
        <w:rPr>
          <w:rFonts w:cstheme="minorHAnsi"/>
          <w:b/>
          <w:bCs/>
          <w:sz w:val="28"/>
        </w:rPr>
      </w:pPr>
    </w:p>
    <w:p w14:paraId="6D46FAE7" w14:textId="77777777" w:rsidR="00C33B9B" w:rsidRPr="00702CF5" w:rsidRDefault="00C33B9B" w:rsidP="00563777">
      <w:pPr>
        <w:jc w:val="both"/>
        <w:rPr>
          <w:rFonts w:cstheme="minorHAnsi"/>
          <w:b/>
          <w:bCs/>
          <w:sz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2523" w:rsidRPr="00702CF5" w14:paraId="443C92EA" w14:textId="77777777" w:rsidTr="007A762A">
        <w:tc>
          <w:tcPr>
            <w:tcW w:w="9778" w:type="dxa"/>
          </w:tcPr>
          <w:p w14:paraId="6F78BFBD" w14:textId="10A0CE2B" w:rsidR="00E92523" w:rsidRPr="00702CF5" w:rsidRDefault="00E92523" w:rsidP="007A762A">
            <w:pPr>
              <w:jc w:val="center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GRUPPO ALUNNI CINQUE ANNI</w:t>
            </w:r>
          </w:p>
          <w:p w14:paraId="0660A23C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  <w:tr w:rsidR="00E92523" w:rsidRPr="00702CF5" w14:paraId="71A0FC7B" w14:textId="77777777" w:rsidTr="007A762A">
        <w:tc>
          <w:tcPr>
            <w:tcW w:w="9778" w:type="dxa"/>
          </w:tcPr>
          <w:p w14:paraId="62DD00E9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  <w:r w:rsidRPr="00702CF5">
              <w:rPr>
                <w:rFonts w:cstheme="minorHAnsi"/>
                <w:b/>
                <w:bCs/>
                <w:sz w:val="28"/>
              </w:rPr>
              <w:t>BREVE DESCRIZIONE OTTOBRE</w:t>
            </w:r>
          </w:p>
          <w:p w14:paraId="5378C5AE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  <w:p w14:paraId="5B4498A6" w14:textId="77777777" w:rsidR="00E92523" w:rsidRPr="00702CF5" w:rsidRDefault="00E92523" w:rsidP="007A762A">
            <w:pPr>
              <w:jc w:val="both"/>
              <w:rPr>
                <w:rFonts w:cstheme="minorHAnsi"/>
                <w:b/>
                <w:bCs/>
                <w:sz w:val="28"/>
              </w:rPr>
            </w:pPr>
          </w:p>
        </w:tc>
      </w:tr>
    </w:tbl>
    <w:p w14:paraId="61B1723F" w14:textId="77777777" w:rsidR="00E92523" w:rsidRDefault="00E92523" w:rsidP="00563777">
      <w:pPr>
        <w:jc w:val="both"/>
        <w:rPr>
          <w:rFonts w:cstheme="minorHAnsi"/>
          <w:b/>
          <w:bCs/>
          <w:sz w:val="28"/>
        </w:rPr>
      </w:pPr>
    </w:p>
    <w:p w14:paraId="4236D24E" w14:textId="350ADC3F" w:rsidR="00904507" w:rsidRPr="004C4DD5" w:rsidRDefault="00904507" w:rsidP="0090450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 gli alunni di 5 anni viene riportata su questa scheda solo la descrizione iniziale (di ottobre) a giugno viene redatta la scheda di raccordo con la scuola primaria</w:t>
      </w:r>
    </w:p>
    <w:p w14:paraId="282F8610" w14:textId="77777777" w:rsidR="00904507" w:rsidRPr="00702CF5" w:rsidRDefault="00904507" w:rsidP="00563777">
      <w:pPr>
        <w:jc w:val="both"/>
        <w:rPr>
          <w:rFonts w:cstheme="minorHAnsi"/>
          <w:b/>
          <w:bCs/>
          <w:sz w:val="28"/>
        </w:rPr>
      </w:pPr>
    </w:p>
    <w:sectPr w:rsidR="00904507" w:rsidRPr="00702CF5" w:rsidSect="008E1747">
      <w:headerReference w:type="default" r:id="rId8"/>
      <w:pgSz w:w="11906" w:h="16838"/>
      <w:pgMar w:top="323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4BA05" w14:textId="77777777" w:rsidR="00C17A82" w:rsidRDefault="00C17A82" w:rsidP="008E1747">
      <w:pPr>
        <w:spacing w:after="0" w:line="240" w:lineRule="auto"/>
      </w:pPr>
      <w:r>
        <w:separator/>
      </w:r>
    </w:p>
  </w:endnote>
  <w:endnote w:type="continuationSeparator" w:id="0">
    <w:p w14:paraId="7BF488E5" w14:textId="77777777" w:rsidR="00C17A82" w:rsidRDefault="00C17A82" w:rsidP="008E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40592" w14:textId="77777777" w:rsidR="00C17A82" w:rsidRDefault="00C17A82" w:rsidP="008E1747">
      <w:pPr>
        <w:spacing w:after="0" w:line="240" w:lineRule="auto"/>
      </w:pPr>
      <w:r>
        <w:separator/>
      </w:r>
    </w:p>
  </w:footnote>
  <w:footnote w:type="continuationSeparator" w:id="0">
    <w:p w14:paraId="346988D1" w14:textId="77777777" w:rsidR="00C17A82" w:rsidRDefault="00C17A82" w:rsidP="008E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0BA77" w14:textId="42ADA56C" w:rsidR="008E1747" w:rsidRDefault="006A6E6C" w:rsidP="00132385">
    <w:pPr>
      <w:pStyle w:val="Intestazione"/>
      <w:jc w:val="center"/>
    </w:pPr>
    <w:r>
      <w:rPr>
        <w:noProof/>
      </w:rPr>
      <w:drawing>
        <wp:inline distT="0" distB="0" distL="0" distR="0" wp14:anchorId="5AD0B1A5" wp14:editId="36F6F4FD">
          <wp:extent cx="6120130" cy="1238885"/>
          <wp:effectExtent l="0" t="0" r="0" b="0"/>
          <wp:docPr id="82851546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38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C49686"/>
    <w:multiLevelType w:val="hybridMultilevel"/>
    <w:tmpl w:val="A4DAE71E"/>
    <w:lvl w:ilvl="0" w:tplc="FFFFFFFF">
      <w:start w:val="1"/>
      <w:numFmt w:val="bullet"/>
      <w:lvlText w:val="•"/>
      <w:lvlJc w:val="left"/>
    </w:lvl>
    <w:lvl w:ilvl="1" w:tplc="FFFFFFFF">
      <w:numFmt w:val="decimal"/>
      <w:pStyle w:val="Titolo2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ahoma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 w15:restartNumberingAfterBreak="0">
    <w:nsid w:val="2D5E1BD1"/>
    <w:multiLevelType w:val="hybridMultilevel"/>
    <w:tmpl w:val="C582C8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54C16"/>
    <w:multiLevelType w:val="hybridMultilevel"/>
    <w:tmpl w:val="64BE2E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65216"/>
    <w:multiLevelType w:val="hybridMultilevel"/>
    <w:tmpl w:val="B9BE60A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B1F79"/>
    <w:multiLevelType w:val="hybridMultilevel"/>
    <w:tmpl w:val="46E8BC3C"/>
    <w:lvl w:ilvl="0" w:tplc="D3AE464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33127"/>
    <w:multiLevelType w:val="hybridMultilevel"/>
    <w:tmpl w:val="B06EF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4770C"/>
    <w:multiLevelType w:val="hybridMultilevel"/>
    <w:tmpl w:val="B1883B1E"/>
    <w:lvl w:ilvl="0" w:tplc="39643AF2"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531923">
    <w:abstractNumId w:val="0"/>
  </w:num>
  <w:num w:numId="2" w16cid:durableId="1409764457">
    <w:abstractNumId w:val="6"/>
  </w:num>
  <w:num w:numId="3" w16cid:durableId="1264845438">
    <w:abstractNumId w:val="8"/>
  </w:num>
  <w:num w:numId="4" w16cid:durableId="1859463090">
    <w:abstractNumId w:val="1"/>
  </w:num>
  <w:num w:numId="5" w16cid:durableId="1976132523">
    <w:abstractNumId w:val="2"/>
  </w:num>
  <w:num w:numId="6" w16cid:durableId="1489243525">
    <w:abstractNumId w:val="3"/>
  </w:num>
  <w:num w:numId="7" w16cid:durableId="2030060713">
    <w:abstractNumId w:val="7"/>
  </w:num>
  <w:num w:numId="8" w16cid:durableId="1256597353">
    <w:abstractNumId w:val="9"/>
  </w:num>
  <w:num w:numId="9" w16cid:durableId="1897547307">
    <w:abstractNumId w:val="5"/>
  </w:num>
  <w:num w:numId="10" w16cid:durableId="18990460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FA8"/>
    <w:rsid w:val="0000251B"/>
    <w:rsid w:val="000277E4"/>
    <w:rsid w:val="000601CE"/>
    <w:rsid w:val="00070B16"/>
    <w:rsid w:val="00070BFC"/>
    <w:rsid w:val="0007130B"/>
    <w:rsid w:val="000B789D"/>
    <w:rsid w:val="000C232E"/>
    <w:rsid w:val="00132385"/>
    <w:rsid w:val="00140348"/>
    <w:rsid w:val="00154BE7"/>
    <w:rsid w:val="00164C9F"/>
    <w:rsid w:val="00170DED"/>
    <w:rsid w:val="00187B3D"/>
    <w:rsid w:val="0019115C"/>
    <w:rsid w:val="001942C2"/>
    <w:rsid w:val="001A02AE"/>
    <w:rsid w:val="001A6B47"/>
    <w:rsid w:val="001B4EF1"/>
    <w:rsid w:val="001E307D"/>
    <w:rsid w:val="001E518D"/>
    <w:rsid w:val="00204EDA"/>
    <w:rsid w:val="00226257"/>
    <w:rsid w:val="00272E4C"/>
    <w:rsid w:val="00277F08"/>
    <w:rsid w:val="0028398D"/>
    <w:rsid w:val="00286F48"/>
    <w:rsid w:val="002A4AA6"/>
    <w:rsid w:val="002C0A1E"/>
    <w:rsid w:val="002D3D2B"/>
    <w:rsid w:val="002E1408"/>
    <w:rsid w:val="002E447F"/>
    <w:rsid w:val="002E6140"/>
    <w:rsid w:val="00322044"/>
    <w:rsid w:val="003370B1"/>
    <w:rsid w:val="00371E7D"/>
    <w:rsid w:val="00377CC0"/>
    <w:rsid w:val="004021A2"/>
    <w:rsid w:val="00404088"/>
    <w:rsid w:val="00405615"/>
    <w:rsid w:val="00422F61"/>
    <w:rsid w:val="004234F7"/>
    <w:rsid w:val="004332F8"/>
    <w:rsid w:val="00464FF3"/>
    <w:rsid w:val="00492213"/>
    <w:rsid w:val="004A1101"/>
    <w:rsid w:val="004B740C"/>
    <w:rsid w:val="004C1BB0"/>
    <w:rsid w:val="004C4DD5"/>
    <w:rsid w:val="004E6C98"/>
    <w:rsid w:val="004E6CF8"/>
    <w:rsid w:val="004F1F46"/>
    <w:rsid w:val="004F2122"/>
    <w:rsid w:val="00502374"/>
    <w:rsid w:val="00507518"/>
    <w:rsid w:val="00532A32"/>
    <w:rsid w:val="00536944"/>
    <w:rsid w:val="00561186"/>
    <w:rsid w:val="00563777"/>
    <w:rsid w:val="005655C0"/>
    <w:rsid w:val="00593621"/>
    <w:rsid w:val="00595546"/>
    <w:rsid w:val="005A14A5"/>
    <w:rsid w:val="005A4E87"/>
    <w:rsid w:val="005A7355"/>
    <w:rsid w:val="0061069E"/>
    <w:rsid w:val="0061340D"/>
    <w:rsid w:val="0061589A"/>
    <w:rsid w:val="00616FA8"/>
    <w:rsid w:val="006223FF"/>
    <w:rsid w:val="00642676"/>
    <w:rsid w:val="0064631F"/>
    <w:rsid w:val="0067093E"/>
    <w:rsid w:val="00676E8F"/>
    <w:rsid w:val="006908A9"/>
    <w:rsid w:val="0069227E"/>
    <w:rsid w:val="006A6E6C"/>
    <w:rsid w:val="006B447A"/>
    <w:rsid w:val="006B6E40"/>
    <w:rsid w:val="006B7538"/>
    <w:rsid w:val="006C2ADD"/>
    <w:rsid w:val="006C393E"/>
    <w:rsid w:val="006C57B3"/>
    <w:rsid w:val="006C7AAC"/>
    <w:rsid w:val="006D41F3"/>
    <w:rsid w:val="006E0F9B"/>
    <w:rsid w:val="006E293F"/>
    <w:rsid w:val="006F01A5"/>
    <w:rsid w:val="006F5609"/>
    <w:rsid w:val="00702CF5"/>
    <w:rsid w:val="007133F9"/>
    <w:rsid w:val="007471C3"/>
    <w:rsid w:val="00750300"/>
    <w:rsid w:val="00751879"/>
    <w:rsid w:val="00770521"/>
    <w:rsid w:val="00775965"/>
    <w:rsid w:val="00777A9B"/>
    <w:rsid w:val="00777E49"/>
    <w:rsid w:val="00781985"/>
    <w:rsid w:val="00790673"/>
    <w:rsid w:val="007A43D9"/>
    <w:rsid w:val="007C1954"/>
    <w:rsid w:val="007C4531"/>
    <w:rsid w:val="007D5C35"/>
    <w:rsid w:val="007E1726"/>
    <w:rsid w:val="007E1852"/>
    <w:rsid w:val="007F3475"/>
    <w:rsid w:val="008040D0"/>
    <w:rsid w:val="0080691F"/>
    <w:rsid w:val="00806F09"/>
    <w:rsid w:val="0085231C"/>
    <w:rsid w:val="0085350D"/>
    <w:rsid w:val="00872BC7"/>
    <w:rsid w:val="0088755F"/>
    <w:rsid w:val="00892A39"/>
    <w:rsid w:val="008B2F59"/>
    <w:rsid w:val="008B5A9A"/>
    <w:rsid w:val="008E1747"/>
    <w:rsid w:val="008F39A1"/>
    <w:rsid w:val="0090389B"/>
    <w:rsid w:val="00904507"/>
    <w:rsid w:val="00911FCD"/>
    <w:rsid w:val="00916266"/>
    <w:rsid w:val="009322C6"/>
    <w:rsid w:val="00960CE7"/>
    <w:rsid w:val="00976EA4"/>
    <w:rsid w:val="00996E37"/>
    <w:rsid w:val="009A51C9"/>
    <w:rsid w:val="009B2122"/>
    <w:rsid w:val="009D1CB6"/>
    <w:rsid w:val="009F4088"/>
    <w:rsid w:val="009F4266"/>
    <w:rsid w:val="009F7A1B"/>
    <w:rsid w:val="00A45C38"/>
    <w:rsid w:val="00A67AAE"/>
    <w:rsid w:val="00A734BC"/>
    <w:rsid w:val="00A87FB2"/>
    <w:rsid w:val="00AD70FA"/>
    <w:rsid w:val="00AF3E51"/>
    <w:rsid w:val="00AF41BA"/>
    <w:rsid w:val="00B1527C"/>
    <w:rsid w:val="00B55BB5"/>
    <w:rsid w:val="00B5778E"/>
    <w:rsid w:val="00B60127"/>
    <w:rsid w:val="00B73DFB"/>
    <w:rsid w:val="00B86AA5"/>
    <w:rsid w:val="00B963F5"/>
    <w:rsid w:val="00BA7E01"/>
    <w:rsid w:val="00C01839"/>
    <w:rsid w:val="00C1610D"/>
    <w:rsid w:val="00C17A82"/>
    <w:rsid w:val="00C17B04"/>
    <w:rsid w:val="00C33B9B"/>
    <w:rsid w:val="00C55656"/>
    <w:rsid w:val="00C80683"/>
    <w:rsid w:val="00C92550"/>
    <w:rsid w:val="00C92A1F"/>
    <w:rsid w:val="00C95626"/>
    <w:rsid w:val="00C9614A"/>
    <w:rsid w:val="00C968E6"/>
    <w:rsid w:val="00CB2BA3"/>
    <w:rsid w:val="00CB7E42"/>
    <w:rsid w:val="00CD14E9"/>
    <w:rsid w:val="00CD745A"/>
    <w:rsid w:val="00D06536"/>
    <w:rsid w:val="00D32DA0"/>
    <w:rsid w:val="00D60BB2"/>
    <w:rsid w:val="00D6399B"/>
    <w:rsid w:val="00D70188"/>
    <w:rsid w:val="00D73C0E"/>
    <w:rsid w:val="00D775D9"/>
    <w:rsid w:val="00DC4DF1"/>
    <w:rsid w:val="00DE2FB2"/>
    <w:rsid w:val="00E23A48"/>
    <w:rsid w:val="00E34D4D"/>
    <w:rsid w:val="00E45E26"/>
    <w:rsid w:val="00E92523"/>
    <w:rsid w:val="00ED007B"/>
    <w:rsid w:val="00EF1B1F"/>
    <w:rsid w:val="00EF4698"/>
    <w:rsid w:val="00F12BB8"/>
    <w:rsid w:val="00F17474"/>
    <w:rsid w:val="00F53A12"/>
    <w:rsid w:val="00F60D4F"/>
    <w:rsid w:val="00F66244"/>
    <w:rsid w:val="00F8043C"/>
    <w:rsid w:val="00F83B26"/>
    <w:rsid w:val="00F8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1D80BA13"/>
  <w15:docId w15:val="{936C92BA-E2AF-4AFE-9A3F-27B48D6A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93F"/>
  </w:style>
  <w:style w:type="paragraph" w:styleId="Titolo2">
    <w:name w:val="heading 2"/>
    <w:basedOn w:val="Normale"/>
    <w:next w:val="Normale"/>
    <w:link w:val="Titolo2Carattere"/>
    <w:qFormat/>
    <w:rsid w:val="00563777"/>
    <w:pPr>
      <w:keepNext/>
      <w:numPr>
        <w:ilvl w:val="1"/>
        <w:numId w:val="1"/>
      </w:numPr>
      <w:suppressAutoHyphens/>
      <w:spacing w:after="200" w:line="276" w:lineRule="auto"/>
      <w:jc w:val="center"/>
      <w:outlineLvl w:val="1"/>
    </w:pPr>
    <w:rPr>
      <w:rFonts w:ascii="Tahoma" w:eastAsia="Calibri" w:hAnsi="Tahoma" w:cs="Tahoma"/>
      <w:b/>
      <w:bCs/>
      <w:sz w:val="3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16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16FA8"/>
  </w:style>
  <w:style w:type="paragraph" w:styleId="NormaleWeb">
    <w:name w:val="Normal (Web)"/>
    <w:basedOn w:val="Normale"/>
    <w:uiPriority w:val="99"/>
    <w:unhideWhenUsed/>
    <w:rsid w:val="007471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1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747"/>
  </w:style>
  <w:style w:type="paragraph" w:customStyle="1" w:styleId="Default">
    <w:name w:val="Default"/>
    <w:rsid w:val="000713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903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0389B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7474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563777"/>
    <w:rPr>
      <w:rFonts w:ascii="Tahoma" w:eastAsia="Calibri" w:hAnsi="Tahoma" w:cs="Tahoma"/>
      <w:b/>
      <w:bCs/>
      <w:sz w:val="32"/>
      <w:lang w:eastAsia="ar-SA"/>
    </w:rPr>
  </w:style>
  <w:style w:type="paragraph" w:styleId="Paragrafoelenco">
    <w:name w:val="List Paragraph"/>
    <w:basedOn w:val="Normale"/>
    <w:uiPriority w:val="34"/>
    <w:qFormat/>
    <w:rsid w:val="00563777"/>
    <w:pPr>
      <w:ind w:left="720"/>
      <w:contextualSpacing/>
    </w:pPr>
  </w:style>
  <w:style w:type="table" w:styleId="Grigliatabella">
    <w:name w:val="Table Grid"/>
    <w:basedOn w:val="Tabellanormale"/>
    <w:uiPriority w:val="39"/>
    <w:rsid w:val="009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6937B-BFB1-48FB-94A8-8052F5FC6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riassetto</dc:creator>
  <cp:lastModifiedBy>laura riassetto</cp:lastModifiedBy>
  <cp:revision>32</cp:revision>
  <cp:lastPrinted>2020-10-30T07:21:00Z</cp:lastPrinted>
  <dcterms:created xsi:type="dcterms:W3CDTF">2022-09-17T14:54:00Z</dcterms:created>
  <dcterms:modified xsi:type="dcterms:W3CDTF">2023-08-26T15:36:00Z</dcterms:modified>
</cp:coreProperties>
</file>